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68B18" w14:textId="14339D32" w:rsidR="00AC53B8" w:rsidRPr="0003797A" w:rsidRDefault="00AC53B8" w:rsidP="00912002">
      <w:pPr>
        <w:jc w:val="center"/>
        <w:rPr>
          <w:rFonts w:ascii="Abadi" w:hAnsi="Abadi"/>
          <w:b/>
          <w:bCs/>
          <w:sz w:val="20"/>
          <w:szCs w:val="20"/>
          <w:lang w:val="en-US"/>
        </w:rPr>
      </w:pPr>
    </w:p>
    <w:p w14:paraId="50D61CD6" w14:textId="1AB83741" w:rsidR="005D735D" w:rsidRPr="0080438B" w:rsidRDefault="0063109A" w:rsidP="00912002">
      <w:pPr>
        <w:jc w:val="center"/>
        <w:rPr>
          <w:rFonts w:ascii="Abadi" w:hAnsi="Abadi"/>
          <w:b/>
          <w:bCs/>
          <w:sz w:val="28"/>
          <w:szCs w:val="28"/>
          <w:lang w:val="en-US"/>
        </w:rPr>
      </w:pPr>
      <w:r w:rsidRPr="0063109A">
        <w:rPr>
          <w:rFonts w:ascii="Abadi" w:hAnsi="Abadi"/>
          <w:b/>
          <w:bCs/>
          <w:sz w:val="28"/>
          <w:szCs w:val="28"/>
          <w:lang w:val="en-US"/>
        </w:rPr>
        <w:t>Special Session Proposal</w:t>
      </w:r>
    </w:p>
    <w:p w14:paraId="5CA2CD39" w14:textId="77777777" w:rsidR="0063109A" w:rsidRDefault="0063109A" w:rsidP="0063109A">
      <w:pPr>
        <w:rPr>
          <w:rFonts w:ascii="Times New Roman" w:hAnsi="Times New Roman"/>
          <w:u w:val="single"/>
          <w:lang w:val="en-HK"/>
        </w:rPr>
      </w:pPr>
    </w:p>
    <w:p w14:paraId="6CA7F61F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Title:</w:t>
      </w:r>
    </w:p>
    <w:p w14:paraId="0299EB1E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Description of the proposed special session:</w:t>
      </w:r>
    </w:p>
    <w:p w14:paraId="65DD87EE" w14:textId="77777777" w:rsidR="0063109A" w:rsidRPr="0063109A" w:rsidRDefault="0063109A" w:rsidP="0063109A">
      <w:p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(one paragraph)</w:t>
      </w:r>
    </w:p>
    <w:p w14:paraId="7EB4B1D7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Novelty and motivation:</w:t>
      </w:r>
    </w:p>
    <w:p w14:paraId="75178A06" w14:textId="77777777" w:rsidR="0063109A" w:rsidRPr="0063109A" w:rsidRDefault="0063109A" w:rsidP="0063109A">
      <w:p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(one – two paragraphs, including why this topic is of interest to the IPIN community, importance of the proposed topic, and why it is different from a regular session on the similar topic)</w:t>
      </w:r>
    </w:p>
    <w:p w14:paraId="2317113A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Scope of the session:</w:t>
      </w:r>
    </w:p>
    <w:p w14:paraId="46FC9A16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In this Special Session, we invite authors to submit papers related (but not limited) to:</w:t>
      </w:r>
    </w:p>
    <w:p w14:paraId="63B02AC9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78665754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09312A74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3E365E10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Keywords:</w:t>
      </w:r>
    </w:p>
    <w:p w14:paraId="46C34EF3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4DB89086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3C8D5320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14BAC26D" w14:textId="77777777" w:rsidR="0063109A" w:rsidRPr="0063109A" w:rsidRDefault="0063109A" w:rsidP="0063109A">
      <w:pPr>
        <w:rPr>
          <w:rFonts w:ascii="Abadi" w:hAnsi="Abadi"/>
          <w:sz w:val="20"/>
          <w:szCs w:val="20"/>
          <w:lang w:val="en-US"/>
        </w:rPr>
      </w:pPr>
      <w:r w:rsidRPr="0063109A">
        <w:rPr>
          <w:rFonts w:ascii="Abadi" w:hAnsi="Abadi"/>
          <w:sz w:val="20"/>
          <w:szCs w:val="20"/>
          <w:lang w:val="en-US"/>
        </w:rPr>
        <w:t>Session Chairs (Technical Program Committee):</w:t>
      </w:r>
    </w:p>
    <w:p w14:paraId="5BC1943B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2C6083F6" w14:textId="77777777" w:rsidR="0063109A" w:rsidRPr="0063109A" w:rsidRDefault="0063109A" w:rsidP="0063109A">
      <w:pPr>
        <w:pStyle w:val="ListParagraph"/>
        <w:numPr>
          <w:ilvl w:val="0"/>
          <w:numId w:val="6"/>
        </w:numPr>
        <w:rPr>
          <w:rFonts w:ascii="Abadi Extra Light" w:hAnsi="Abadi Extra Light"/>
          <w:sz w:val="20"/>
          <w:szCs w:val="20"/>
          <w:lang w:val="en-US"/>
        </w:rPr>
      </w:pPr>
      <w:r w:rsidRPr="0063109A">
        <w:rPr>
          <w:rFonts w:ascii="Abadi Extra Light" w:hAnsi="Abadi Extra Light"/>
          <w:sz w:val="20"/>
          <w:szCs w:val="20"/>
          <w:lang w:val="en-US"/>
        </w:rPr>
        <w:t>…</w:t>
      </w:r>
    </w:p>
    <w:p w14:paraId="24946DBE" w14:textId="4B7E83E3" w:rsidR="0035019F" w:rsidRDefault="0035019F" w:rsidP="0063109A">
      <w:pPr>
        <w:rPr>
          <w:rFonts w:ascii="Abadi Extra Light" w:hAnsi="Abadi Extra Light"/>
          <w:sz w:val="20"/>
          <w:szCs w:val="20"/>
          <w:lang w:val="en-US"/>
        </w:rPr>
      </w:pPr>
    </w:p>
    <w:p w14:paraId="38026733" w14:textId="77777777" w:rsidR="0063109A" w:rsidRPr="0003797A" w:rsidRDefault="0063109A" w:rsidP="0063109A">
      <w:pPr>
        <w:rPr>
          <w:rFonts w:ascii="Abadi Extra Light" w:hAnsi="Abadi Extra Light"/>
          <w:sz w:val="20"/>
          <w:szCs w:val="20"/>
          <w:lang w:val="en-US"/>
        </w:rPr>
      </w:pPr>
    </w:p>
    <w:p w14:paraId="56478698" w14:textId="19A7022D" w:rsidR="0065000E" w:rsidRPr="003726A4" w:rsidRDefault="0065000E" w:rsidP="00AC53B8">
      <w:pPr>
        <w:tabs>
          <w:tab w:val="left" w:pos="2832"/>
        </w:tabs>
        <w:spacing w:after="0"/>
        <w:rPr>
          <w:rFonts w:ascii="Abadi" w:hAnsi="Abadi"/>
          <w:lang w:val="en-US"/>
        </w:rPr>
      </w:pPr>
    </w:p>
    <w:sectPr w:rsidR="0065000E" w:rsidRPr="003726A4" w:rsidSect="0013341C">
      <w:headerReference w:type="default" r:id="rId7"/>
      <w:footerReference w:type="default" r:id="rId8"/>
      <w:pgSz w:w="11906" w:h="16838"/>
      <w:pgMar w:top="866" w:right="1134" w:bottom="1417" w:left="1134" w:header="399" w:footer="8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14332" w14:textId="77777777" w:rsidR="00DC3495" w:rsidRDefault="00DC3495" w:rsidP="009D5A2C">
      <w:pPr>
        <w:spacing w:after="0" w:line="240" w:lineRule="auto"/>
      </w:pPr>
      <w:r>
        <w:separator/>
      </w:r>
    </w:p>
  </w:endnote>
  <w:endnote w:type="continuationSeparator" w:id="0">
    <w:p w14:paraId="7960075B" w14:textId="77777777" w:rsidR="00DC3495" w:rsidRDefault="00DC3495" w:rsidP="009D5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01" w:csb1="00000000"/>
  </w:font>
  <w:font w:name="Abadi Extra Light">
    <w:panose1 w:val="020B0204020104020204"/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47BCA" w14:textId="1172FF62" w:rsidR="002D5031" w:rsidRPr="00B31287" w:rsidRDefault="0013341C" w:rsidP="00B31287">
    <w:pPr>
      <w:pStyle w:val="Footer"/>
      <w:jc w:val="center"/>
      <w:rPr>
        <w:rFonts w:ascii="Abadi" w:hAnsi="Abadi"/>
        <w:lang w:val="en-US"/>
      </w:rPr>
    </w:pPr>
    <w:r>
      <w:rPr>
        <w:rFonts w:ascii="Abadi" w:hAnsi="Abadi"/>
        <w:noProof/>
        <w:lang w:val="en-US"/>
      </w:rPr>
      <w:drawing>
        <wp:anchor distT="0" distB="0" distL="114300" distR="114300" simplePos="0" relativeHeight="251659264" behindDoc="0" locked="0" layoutInCell="1" allowOverlap="1" wp14:anchorId="686A4218" wp14:editId="586DFF3B">
          <wp:simplePos x="0" y="0"/>
          <wp:positionH relativeFrom="column">
            <wp:posOffset>3116604</wp:posOffset>
          </wp:positionH>
          <wp:positionV relativeFrom="paragraph">
            <wp:posOffset>-419309</wp:posOffset>
          </wp:positionV>
          <wp:extent cx="2969895" cy="740410"/>
          <wp:effectExtent l="0" t="0" r="1905" b="0"/>
          <wp:wrapSquare wrapText="bothSides"/>
          <wp:docPr id="191113492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134929" name="Picture 1911134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456"/>
                  <a:stretch/>
                </pic:blipFill>
                <pic:spPr bwMode="auto">
                  <a:xfrm>
                    <a:off x="0" y="0"/>
                    <a:ext cx="2969895" cy="740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1287" w:rsidRPr="00B31287">
      <w:rPr>
        <w:rFonts w:ascii="Abadi" w:hAnsi="Abadi"/>
        <w:lang w:val="en-US"/>
      </w:rPr>
      <w:t>WE ARE LOOKING FORWARD TO WELCOME YOU AT IPIN 2025!</w:t>
    </w:r>
    <w:r w:rsidR="0003797A" w:rsidRPr="0003797A">
      <w:rPr>
        <w:rFonts w:ascii="Abadi" w:hAnsi="Abadi"/>
        <w:noProof/>
        <w:sz w:val="20"/>
        <w:szCs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2C2EA" w14:textId="77777777" w:rsidR="00DC3495" w:rsidRDefault="00DC3495" w:rsidP="009D5A2C">
      <w:pPr>
        <w:spacing w:after="0" w:line="240" w:lineRule="auto"/>
      </w:pPr>
      <w:r>
        <w:separator/>
      </w:r>
    </w:p>
  </w:footnote>
  <w:footnote w:type="continuationSeparator" w:id="0">
    <w:p w14:paraId="73866732" w14:textId="77777777" w:rsidR="00DC3495" w:rsidRDefault="00DC3495" w:rsidP="009D5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72E0" w14:textId="3A7A94AF" w:rsidR="009D5A2C" w:rsidRDefault="0013341C" w:rsidP="0013341C">
    <w:pPr>
      <w:pStyle w:val="Header"/>
      <w:tabs>
        <w:tab w:val="left" w:pos="2552"/>
      </w:tabs>
    </w:pPr>
    <w:r w:rsidRPr="0013341C">
      <w:rPr>
        <w:rFonts w:ascii="Abadi" w:hAnsi="Abadi"/>
        <w:b/>
        <w:bCs/>
        <w:noProof/>
        <w:sz w:val="20"/>
        <w:szCs w:val="20"/>
        <w:lang w:val="en-US"/>
      </w:rPr>
      <w:t xml:space="preserve"> </w:t>
    </w:r>
    <w:r>
      <w:rPr>
        <w:rFonts w:ascii="Abadi" w:hAnsi="Abadi"/>
        <w:b/>
        <w:bCs/>
        <w:noProof/>
        <w:sz w:val="20"/>
        <w:szCs w:val="20"/>
        <w:lang w:val="en-US"/>
      </w:rPr>
      <w:drawing>
        <wp:inline distT="0" distB="0" distL="0" distR="0" wp14:anchorId="50A845B4" wp14:editId="697195EC">
          <wp:extent cx="2192972" cy="630000"/>
          <wp:effectExtent l="0" t="0" r="4445" b="5080"/>
          <wp:docPr id="25774288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742889" name="Picture 25774288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888"/>
                  <a:stretch/>
                </pic:blipFill>
                <pic:spPr bwMode="auto">
                  <a:xfrm>
                    <a:off x="0" y="0"/>
                    <a:ext cx="2192972" cy="63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319"/>
    <w:multiLevelType w:val="hybridMultilevel"/>
    <w:tmpl w:val="77DA7440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2741C"/>
    <w:multiLevelType w:val="multilevel"/>
    <w:tmpl w:val="2AB4B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A1256DF"/>
    <w:multiLevelType w:val="hybridMultilevel"/>
    <w:tmpl w:val="D316A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F3BF1"/>
    <w:multiLevelType w:val="multilevel"/>
    <w:tmpl w:val="932CA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6D3B57"/>
    <w:multiLevelType w:val="hybridMultilevel"/>
    <w:tmpl w:val="708C3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AD53E5"/>
    <w:multiLevelType w:val="hybridMultilevel"/>
    <w:tmpl w:val="3ABCC8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397230">
    <w:abstractNumId w:val="4"/>
  </w:num>
  <w:num w:numId="2" w16cid:durableId="833255609">
    <w:abstractNumId w:val="5"/>
  </w:num>
  <w:num w:numId="3" w16cid:durableId="700009624">
    <w:abstractNumId w:val="1"/>
  </w:num>
  <w:num w:numId="4" w16cid:durableId="1736246717">
    <w:abstractNumId w:val="3"/>
  </w:num>
  <w:num w:numId="5" w16cid:durableId="1683360205">
    <w:abstractNumId w:val="0"/>
  </w:num>
  <w:num w:numId="6" w16cid:durableId="556629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72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36C"/>
    <w:rsid w:val="0003797A"/>
    <w:rsid w:val="00093B9B"/>
    <w:rsid w:val="000A3BF7"/>
    <w:rsid w:val="000E2816"/>
    <w:rsid w:val="000E6F20"/>
    <w:rsid w:val="001277F8"/>
    <w:rsid w:val="0013341C"/>
    <w:rsid w:val="0013346C"/>
    <w:rsid w:val="0015196C"/>
    <w:rsid w:val="00155956"/>
    <w:rsid w:val="0018005B"/>
    <w:rsid w:val="001A1558"/>
    <w:rsid w:val="001A1F00"/>
    <w:rsid w:val="001C136C"/>
    <w:rsid w:val="001E6499"/>
    <w:rsid w:val="002609DA"/>
    <w:rsid w:val="00277E5B"/>
    <w:rsid w:val="00285972"/>
    <w:rsid w:val="002D5031"/>
    <w:rsid w:val="00311B80"/>
    <w:rsid w:val="0031757D"/>
    <w:rsid w:val="00332430"/>
    <w:rsid w:val="0035019F"/>
    <w:rsid w:val="0035417E"/>
    <w:rsid w:val="003726A4"/>
    <w:rsid w:val="00393360"/>
    <w:rsid w:val="003A6D3A"/>
    <w:rsid w:val="004036E4"/>
    <w:rsid w:val="00427B9E"/>
    <w:rsid w:val="0043116C"/>
    <w:rsid w:val="00456E68"/>
    <w:rsid w:val="00462ABB"/>
    <w:rsid w:val="004B7490"/>
    <w:rsid w:val="004D6D1F"/>
    <w:rsid w:val="004E26A3"/>
    <w:rsid w:val="004E6F27"/>
    <w:rsid w:val="0052258C"/>
    <w:rsid w:val="00534E3E"/>
    <w:rsid w:val="005904A7"/>
    <w:rsid w:val="005C5F90"/>
    <w:rsid w:val="005D735D"/>
    <w:rsid w:val="005E325D"/>
    <w:rsid w:val="0063109A"/>
    <w:rsid w:val="0065000E"/>
    <w:rsid w:val="00656139"/>
    <w:rsid w:val="00661304"/>
    <w:rsid w:val="006A0A45"/>
    <w:rsid w:val="00737E01"/>
    <w:rsid w:val="007908AA"/>
    <w:rsid w:val="007C3A7D"/>
    <w:rsid w:val="007F10AD"/>
    <w:rsid w:val="007F535C"/>
    <w:rsid w:val="0080438B"/>
    <w:rsid w:val="00817BA6"/>
    <w:rsid w:val="008F14C0"/>
    <w:rsid w:val="00912002"/>
    <w:rsid w:val="00933644"/>
    <w:rsid w:val="009425A8"/>
    <w:rsid w:val="009D5A2C"/>
    <w:rsid w:val="00A21ABE"/>
    <w:rsid w:val="00A27A8E"/>
    <w:rsid w:val="00A81B87"/>
    <w:rsid w:val="00A82B08"/>
    <w:rsid w:val="00A927A0"/>
    <w:rsid w:val="00AB3BB8"/>
    <w:rsid w:val="00AC53B8"/>
    <w:rsid w:val="00AE5FA9"/>
    <w:rsid w:val="00B31287"/>
    <w:rsid w:val="00B757E9"/>
    <w:rsid w:val="00BC2D15"/>
    <w:rsid w:val="00BF03E2"/>
    <w:rsid w:val="00BF5B5C"/>
    <w:rsid w:val="00C14C9C"/>
    <w:rsid w:val="00C161D4"/>
    <w:rsid w:val="00C325A4"/>
    <w:rsid w:val="00C50EAC"/>
    <w:rsid w:val="00C5184E"/>
    <w:rsid w:val="00C75C23"/>
    <w:rsid w:val="00C97DB0"/>
    <w:rsid w:val="00CA5F66"/>
    <w:rsid w:val="00CC44E5"/>
    <w:rsid w:val="00CC5D92"/>
    <w:rsid w:val="00CD3000"/>
    <w:rsid w:val="00CD78E4"/>
    <w:rsid w:val="00CF6461"/>
    <w:rsid w:val="00D36FE1"/>
    <w:rsid w:val="00D64194"/>
    <w:rsid w:val="00DB25F4"/>
    <w:rsid w:val="00DC3495"/>
    <w:rsid w:val="00DD4A40"/>
    <w:rsid w:val="00E441A1"/>
    <w:rsid w:val="00E609E8"/>
    <w:rsid w:val="00E96163"/>
    <w:rsid w:val="00ED7A21"/>
    <w:rsid w:val="00EE086E"/>
    <w:rsid w:val="00EE682B"/>
    <w:rsid w:val="00F07E26"/>
    <w:rsid w:val="00F56F68"/>
    <w:rsid w:val="00FA0827"/>
    <w:rsid w:val="00FF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7BD5978"/>
  <w15:chartTrackingRefBased/>
  <w15:docId w15:val="{A6E94BF4-76FC-490F-8375-2C630483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13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1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13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1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1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1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1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3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13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13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13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13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13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13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13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13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1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1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1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1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1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13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13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13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13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13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136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5A2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A2C"/>
  </w:style>
  <w:style w:type="paragraph" w:styleId="Footer">
    <w:name w:val="footer"/>
    <w:basedOn w:val="Normal"/>
    <w:link w:val="FooterChar"/>
    <w:uiPriority w:val="99"/>
    <w:unhideWhenUsed/>
    <w:rsid w:val="009D5A2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A2C"/>
  </w:style>
  <w:style w:type="paragraph" w:styleId="Revision">
    <w:name w:val="Revision"/>
    <w:hidden/>
    <w:uiPriority w:val="99"/>
    <w:semiHidden/>
    <w:rsid w:val="00C161D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161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61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61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1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1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a6944af-cc7c-4cd8-9154-c01132798910}" enabled="0" method="" siteId="{fa6944af-cc7c-4cd8-9154-c011327989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Klus (TAU)</dc:creator>
  <cp:keywords/>
  <dc:description/>
  <cp:lastModifiedBy>Joaquin Torres Sospedra</cp:lastModifiedBy>
  <cp:revision>3</cp:revision>
  <cp:lastPrinted>2025-02-05T11:53:00Z</cp:lastPrinted>
  <dcterms:created xsi:type="dcterms:W3CDTF">2025-02-05T19:13:00Z</dcterms:created>
  <dcterms:modified xsi:type="dcterms:W3CDTF">2025-02-05T19:15:00Z</dcterms:modified>
</cp:coreProperties>
</file>